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AA6210"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00"/>
            <w:vAlign w:val="center"/>
          </w:tcPr>
          <w:p w:rsidR="008738CE" w:rsidRPr="00ED191D" w:rsidRDefault="008738CE" w:rsidP="0087688E">
            <w:pPr>
              <w:spacing w:after="0"/>
              <w:jc w:val="left"/>
              <w:rPr>
                <w:rFonts w:ascii="Arial" w:hAnsi="Arial" w:cs="Arial"/>
                <w:b/>
                <w:color w:val="002060"/>
                <w:sz w:val="20"/>
                <w:lang w:val="en-GB"/>
              </w:rPr>
            </w:pP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857A17" w:rsidP="00CE08B1">
            <w:pPr>
              <w:spacing w:after="0"/>
              <w:rPr>
                <w:rFonts w:ascii="Arial" w:hAnsi="Arial" w:cs="Arial"/>
                <w:color w:val="002060"/>
                <w:sz w:val="20"/>
                <w:lang w:val="en-GB"/>
              </w:rPr>
            </w:pPr>
            <w:r>
              <w:rPr>
                <w:rFonts w:ascii="Arial" w:hAnsi="Arial" w:cs="Arial"/>
                <w:color w:val="002060"/>
                <w:sz w:val="20"/>
                <w:lang w:val="en-GB"/>
              </w:rPr>
              <w:t>Faculty of Philology and Arts</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857A17" w:rsidP="00CE08B1">
            <w:pPr>
              <w:spacing w:after="0"/>
              <w:jc w:val="left"/>
              <w:rPr>
                <w:rFonts w:ascii="Arial" w:hAnsi="Arial" w:cs="Arial"/>
                <w:color w:val="002060"/>
                <w:sz w:val="20"/>
                <w:lang w:val="en-US"/>
              </w:rPr>
            </w:pPr>
            <w:proofErr w:type="spellStart"/>
            <w:r>
              <w:rPr>
                <w:rFonts w:ascii="Arial" w:hAnsi="Arial" w:cs="Arial"/>
                <w:color w:val="002060"/>
                <w:sz w:val="20"/>
                <w:lang w:val="en-US"/>
              </w:rPr>
              <w:t>Branka</w:t>
            </w:r>
            <w:proofErr w:type="spellEnd"/>
            <w:r>
              <w:rPr>
                <w:rFonts w:ascii="Arial" w:hAnsi="Arial" w:cs="Arial"/>
                <w:color w:val="002060"/>
                <w:sz w:val="20"/>
                <w:lang w:val="en-US"/>
              </w:rPr>
              <w:t xml:space="preserve"> </w:t>
            </w:r>
            <w:proofErr w:type="spellStart"/>
            <w:r>
              <w:rPr>
                <w:rFonts w:ascii="Arial" w:hAnsi="Arial" w:cs="Arial"/>
                <w:color w:val="002060"/>
                <w:sz w:val="20"/>
                <w:lang w:val="en-US"/>
              </w:rPr>
              <w:t>Milenkovic</w:t>
            </w:r>
            <w:proofErr w:type="spellEnd"/>
            <w:r>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AA6210" w:rsidP="00CE08B1">
            <w:pPr>
              <w:spacing w:after="0"/>
              <w:rPr>
                <w:rFonts w:ascii="Arial" w:hAnsi="Arial" w:cs="Arial"/>
                <w:color w:val="002060"/>
                <w:sz w:val="20"/>
                <w:lang w:val="en-GB"/>
              </w:rPr>
            </w:pPr>
            <w:hyperlink r:id="rId8" w:history="1">
              <w:r w:rsidR="00857A17" w:rsidRPr="00386836">
                <w:rPr>
                  <w:rStyle w:val="Hyperlink"/>
                  <w:rFonts w:ascii="Arial" w:hAnsi="Arial" w:cs="Arial"/>
                  <w:sz w:val="20"/>
                  <w:lang w:val="en-GB"/>
                </w:rPr>
                <w:t>brancca.milenkovic@gmail.com</w:t>
              </w:r>
            </w:hyperlink>
          </w:p>
          <w:p w:rsidR="00857A17" w:rsidRPr="00ED191D" w:rsidRDefault="00857A17" w:rsidP="00CE08B1">
            <w:pPr>
              <w:spacing w:after="0"/>
              <w:rPr>
                <w:rFonts w:ascii="Arial" w:hAnsi="Arial" w:cs="Arial"/>
                <w:color w:val="002060"/>
                <w:sz w:val="20"/>
                <w:lang w:val="en-GB"/>
              </w:rPr>
            </w:pPr>
            <w:r>
              <w:rPr>
                <w:rFonts w:ascii="Arial" w:hAnsi="Arial" w:cs="Arial"/>
                <w:color w:val="002060"/>
                <w:sz w:val="20"/>
                <w:lang w:val="en-GB"/>
              </w:rPr>
              <w:t>+38134300610</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857A17" w:rsidP="00CE08B1">
            <w:pPr>
              <w:spacing w:after="0"/>
              <w:jc w:val="left"/>
              <w:rPr>
                <w:rFonts w:ascii="Arial" w:hAnsi="Arial" w:cs="Arial"/>
                <w:color w:val="002060"/>
                <w:sz w:val="20"/>
                <w:lang w:val="en-US"/>
              </w:rPr>
            </w:pPr>
            <w:proofErr w:type="spellStart"/>
            <w:r>
              <w:rPr>
                <w:rFonts w:ascii="Arial" w:hAnsi="Arial" w:cs="Arial"/>
                <w:color w:val="002060"/>
                <w:sz w:val="20"/>
                <w:lang w:val="en-US"/>
              </w:rPr>
              <w:t>Milovan</w:t>
            </w:r>
            <w:proofErr w:type="spellEnd"/>
            <w:r>
              <w:rPr>
                <w:rFonts w:ascii="Arial" w:hAnsi="Arial" w:cs="Arial"/>
                <w:color w:val="002060"/>
                <w:sz w:val="20"/>
                <w:lang w:val="en-US"/>
              </w:rPr>
              <w:t xml:space="preserve"> </w:t>
            </w:r>
            <w:proofErr w:type="spellStart"/>
            <w:r>
              <w:rPr>
                <w:rFonts w:ascii="Arial" w:hAnsi="Arial" w:cs="Arial"/>
                <w:color w:val="002060"/>
                <w:sz w:val="20"/>
                <w:lang w:val="en-US"/>
              </w:rPr>
              <w:t>Matovic</w:t>
            </w:r>
            <w:proofErr w:type="spellEnd"/>
            <w:r>
              <w:rPr>
                <w:rFonts w:ascii="Arial" w:hAnsi="Arial" w:cs="Arial"/>
                <w:color w:val="002060"/>
                <w:sz w:val="20"/>
                <w:lang w:val="en-US"/>
              </w:rPr>
              <w:t>, Institutional Erasmus+ Coordinator,</w:t>
            </w:r>
          </w:p>
          <w:p w:rsidR="00857A17" w:rsidRPr="00ED191D" w:rsidRDefault="00857A17" w:rsidP="00CE08B1">
            <w:pPr>
              <w:spacing w:after="0"/>
              <w:jc w:val="left"/>
              <w:rPr>
                <w:rFonts w:ascii="Arial" w:hAnsi="Arial" w:cs="Arial"/>
                <w:color w:val="002060"/>
                <w:sz w:val="20"/>
                <w:lang w:val="en-US"/>
              </w:rPr>
            </w:pPr>
            <w:r>
              <w:rPr>
                <w:rFonts w:ascii="Arial" w:hAnsi="Arial" w:cs="Arial"/>
                <w:color w:val="002060"/>
                <w:sz w:val="20"/>
                <w:lang w:val="en-US"/>
              </w:rPr>
              <w:t xml:space="preserve">Ivana </w:t>
            </w:r>
            <w:proofErr w:type="spellStart"/>
            <w:r>
              <w:rPr>
                <w:rFonts w:ascii="Arial" w:hAnsi="Arial" w:cs="Arial"/>
                <w:color w:val="002060"/>
                <w:sz w:val="20"/>
                <w:lang w:val="en-US"/>
              </w:rPr>
              <w:t>Balsic</w:t>
            </w:r>
            <w:proofErr w:type="spellEnd"/>
            <w:r>
              <w:rPr>
                <w:rFonts w:ascii="Arial" w:hAnsi="Arial" w:cs="Arial"/>
                <w:color w:val="002060"/>
                <w:sz w:val="20"/>
                <w:lang w:val="en-US"/>
              </w:rPr>
              <w:t>, Administrative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AA6210"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bookmarkStart w:id="0" w:name="_GoBack"/>
      <w:bookmarkEnd w:id="0"/>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230E63" w:rsidP="00CE08B1">
            <w:pPr>
              <w:spacing w:after="0"/>
              <w:rPr>
                <w:rFonts w:ascii="Arial" w:hAnsi="Arial" w:cs="Arial"/>
                <w:color w:val="002060"/>
                <w:sz w:val="20"/>
                <w:lang w:val="en-GB"/>
              </w:rPr>
            </w:pPr>
            <w:r w:rsidRPr="00230E63">
              <w:rPr>
                <w:rFonts w:ascii="Arial" w:hAnsi="Arial" w:cs="Arial"/>
                <w:color w:val="002060"/>
                <w:sz w:val="20"/>
                <w:lang w:val="it-IT"/>
              </w:rPr>
              <w:t>Silesian University</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230E63" w:rsidRPr="00230E63" w:rsidRDefault="00230E63" w:rsidP="00230E63">
            <w:pPr>
              <w:spacing w:after="0"/>
              <w:jc w:val="left"/>
              <w:rPr>
                <w:rFonts w:ascii="Arial" w:hAnsi="Arial" w:cs="Arial"/>
                <w:color w:val="002060"/>
                <w:sz w:val="20"/>
                <w:lang w:val="it-IT"/>
              </w:rPr>
            </w:pPr>
            <w:r w:rsidRPr="00230E63">
              <w:rPr>
                <w:rFonts w:ascii="Arial" w:hAnsi="Arial" w:cs="Arial"/>
                <w:color w:val="002060"/>
                <w:sz w:val="20"/>
                <w:lang w:val="it-IT"/>
              </w:rPr>
              <w:t>Ul. Bankowa 12</w:t>
            </w:r>
          </w:p>
          <w:p w:rsidR="00F30353" w:rsidRPr="00ED191D" w:rsidRDefault="00230E63" w:rsidP="00230E63">
            <w:pPr>
              <w:spacing w:after="0"/>
              <w:jc w:val="left"/>
              <w:rPr>
                <w:rFonts w:ascii="Arial" w:hAnsi="Arial" w:cs="Arial"/>
                <w:color w:val="002060"/>
                <w:sz w:val="20"/>
                <w:lang w:val="it-IT"/>
              </w:rPr>
            </w:pPr>
            <w:r w:rsidRPr="00230E63">
              <w:rPr>
                <w:rFonts w:ascii="Arial" w:hAnsi="Arial" w:cs="Arial"/>
                <w:color w:val="002060"/>
                <w:sz w:val="20"/>
                <w:lang w:val="it-IT"/>
              </w:rPr>
              <w:t>40-007 Katowice</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Default="00230E63" w:rsidP="00CE08B1">
            <w:pPr>
              <w:spacing w:after="0"/>
              <w:jc w:val="left"/>
              <w:rPr>
                <w:rFonts w:ascii="Arial" w:hAnsi="Arial" w:cs="Arial"/>
                <w:color w:val="002060"/>
                <w:sz w:val="20"/>
                <w:lang w:val="en-GB"/>
              </w:rPr>
            </w:pPr>
            <w:r>
              <w:rPr>
                <w:rFonts w:ascii="Arial" w:hAnsi="Arial" w:cs="Arial"/>
                <w:color w:val="002060"/>
                <w:sz w:val="20"/>
                <w:lang w:val="en-GB"/>
              </w:rPr>
              <w:t>Poland</w:t>
            </w:r>
          </w:p>
          <w:p w:rsidR="00857A17" w:rsidRPr="00ED191D" w:rsidRDefault="00230E63" w:rsidP="00230E63">
            <w:pPr>
              <w:spacing w:after="0"/>
              <w:jc w:val="left"/>
              <w:rPr>
                <w:rFonts w:ascii="Arial" w:hAnsi="Arial" w:cs="Arial"/>
                <w:color w:val="002060"/>
                <w:sz w:val="20"/>
                <w:lang w:val="en-GB"/>
              </w:rPr>
            </w:pPr>
            <w:r>
              <w:rPr>
                <w:rFonts w:ascii="Arial" w:hAnsi="Arial" w:cs="Arial"/>
                <w:color w:val="002060"/>
                <w:sz w:val="20"/>
                <w:lang w:val="en-GB"/>
              </w:rPr>
              <w:t>PL</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230E63" w:rsidP="008738CE">
            <w:pPr>
              <w:spacing w:after="0"/>
              <w:rPr>
                <w:rFonts w:ascii="Arial" w:hAnsi="Arial" w:cs="Arial"/>
                <w:color w:val="002060"/>
                <w:sz w:val="20"/>
                <w:lang w:val="en-GB"/>
              </w:rPr>
            </w:pPr>
            <w:r w:rsidRPr="00230E63">
              <w:rPr>
                <w:rFonts w:ascii="Arial" w:hAnsi="Arial" w:cs="Arial"/>
                <w:color w:val="002060"/>
                <w:sz w:val="20"/>
                <w:lang w:val="en-GB"/>
              </w:rPr>
              <w:t>PL KATOWIC01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4C51D7" w:rsidP="00CE08B1">
            <w:pPr>
              <w:spacing w:after="0"/>
              <w:rPr>
                <w:rFonts w:ascii="Arial" w:hAnsi="Arial" w:cs="Arial"/>
                <w:color w:val="002060"/>
                <w:sz w:val="20"/>
                <w:lang w:val="en-GB"/>
              </w:rPr>
            </w:pP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00"/>
            <w:vAlign w:val="center"/>
          </w:tcPr>
          <w:p w:rsidR="004C51D7" w:rsidRPr="00ED191D" w:rsidRDefault="004C51D7" w:rsidP="00A21CBC">
            <w:pPr>
              <w:spacing w:after="0"/>
              <w:jc w:val="left"/>
              <w:rPr>
                <w:rFonts w:ascii="Arial" w:hAnsi="Arial" w:cs="Arial"/>
                <w:color w:val="002060"/>
                <w:sz w:val="20"/>
                <w:lang w:val="en-US"/>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857A17" w:rsidRDefault="004C51D7" w:rsidP="00857A17">
            <w:pPr>
              <w:spacing w:after="0"/>
              <w:jc w:val="left"/>
              <w:rPr>
                <w:rFonts w:ascii="Arial" w:hAnsi="Arial" w:cs="Arial"/>
                <w:color w:val="002060"/>
                <w:sz w:val="20"/>
                <w:lang w:val="en-US"/>
              </w:rPr>
            </w:pP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proofErr w:type="gramStart"/>
      <w:r w:rsidRPr="00ED191D">
        <w:rPr>
          <w:rFonts w:ascii="Arial" w:hAnsi="Arial" w:cs="Arial"/>
          <w:lang w:val="en-GB"/>
        </w:rPr>
        <w:t>from</w:t>
      </w:r>
      <w:proofErr w:type="gramEnd"/>
      <w:r w:rsidRPr="00ED191D">
        <w:rPr>
          <w:rFonts w:ascii="Arial" w:hAnsi="Arial" w:cs="Arial"/>
          <w:lang w:val="en-GB"/>
        </w:rPr>
        <w:t xml:space="preserve">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 xml:space="preserve">educational components are: a course, module, seminar, laboratory work, </w:t>
      </w:r>
      <w:proofErr w:type="gramStart"/>
      <w:r w:rsidRPr="00353775">
        <w:rPr>
          <w:rFonts w:ascii="Arial" w:eastAsia="Calibri" w:hAnsi="Arial" w:cs="Arial"/>
          <w:sz w:val="16"/>
          <w:szCs w:val="16"/>
          <w:lang w:val="en-GB"/>
        </w:rPr>
        <w:t>practical</w:t>
      </w:r>
      <w:proofErr w:type="gramEnd"/>
      <w:r w:rsidRPr="00353775">
        <w:rPr>
          <w:rFonts w:ascii="Arial" w:eastAsia="Calibri" w:hAnsi="Arial" w:cs="Arial"/>
          <w:sz w:val="16"/>
          <w:szCs w:val="16"/>
          <w:lang w:val="en-GB"/>
        </w:rPr>
        <w:t xml:space="preserve">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roofErr w:type="spellStart"/>
            <w:r w:rsidR="00857A17">
              <w:rPr>
                <w:rFonts w:ascii="Arial" w:hAnsi="Arial" w:cs="Arial"/>
                <w:sz w:val="20"/>
                <w:lang w:val="en-US"/>
              </w:rPr>
              <w:t>Branka</w:t>
            </w:r>
            <w:proofErr w:type="spellEnd"/>
            <w:r w:rsidR="00857A17">
              <w:rPr>
                <w:rFonts w:ascii="Arial" w:hAnsi="Arial" w:cs="Arial"/>
                <w:sz w:val="20"/>
                <w:lang w:val="en-US"/>
              </w:rPr>
              <w:t xml:space="preserve"> </w:t>
            </w:r>
            <w:proofErr w:type="spellStart"/>
            <w:r w:rsidR="00857A17">
              <w:rPr>
                <w:rFonts w:ascii="Arial" w:hAnsi="Arial" w:cs="Arial"/>
                <w:sz w:val="20"/>
                <w:lang w:val="en-US"/>
              </w:rPr>
              <w:t>Milenkovic</w:t>
            </w:r>
            <w:proofErr w:type="spellEnd"/>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210" w:rsidRDefault="00AA6210">
      <w:r>
        <w:separator/>
      </w:r>
    </w:p>
  </w:endnote>
  <w:endnote w:type="continuationSeparator" w:id="0">
    <w:p w:rsidR="00AA6210" w:rsidRDefault="00AA6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230E63" w:rsidRPr="00230E63">
          <w:rPr>
            <w:noProof/>
            <w:sz w:val="20"/>
            <w:lang w:val="it-IT"/>
          </w:rPr>
          <w:t>3</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210" w:rsidRDefault="00AA6210">
      <w:r>
        <w:separator/>
      </w:r>
    </w:p>
  </w:footnote>
  <w:footnote w:type="continuationSeparator" w:id="0">
    <w:p w:rsidR="00AA6210" w:rsidRDefault="00AA62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ancca.milenkovic@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00651-A50B-45DA-A575-280CC6AD6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1</TotalTime>
  <Pages>3</Pages>
  <Words>954</Words>
  <Characters>5439</Characters>
  <Application>Microsoft Office Word</Application>
  <DocSecurity>0</DocSecurity>
  <PresentationFormat>Microsoft Word 11.0</PresentationFormat>
  <Lines>45</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6381</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3</cp:revision>
  <cp:lastPrinted>2015-07-21T09:55:00Z</cp:lastPrinted>
  <dcterms:created xsi:type="dcterms:W3CDTF">2017-09-08T11:10:00Z</dcterms:created>
  <dcterms:modified xsi:type="dcterms:W3CDTF">2017-09-08T13:20:00Z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